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Alessandria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Alessandria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Alessandria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Alessandria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Alessandria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Oviglio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Alessandria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Alessandria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