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Oviglio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Alessandria</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